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59D0" w14:textId="77777777" w:rsidR="0022238B" w:rsidRPr="00270D91" w:rsidRDefault="0022238B" w:rsidP="0022238B">
      <w:pPr>
        <w:autoSpaceDE w:val="0"/>
        <w:autoSpaceDN w:val="0"/>
        <w:adjustRightInd w:val="0"/>
        <w:spacing w:line="360" w:lineRule="auto"/>
        <w:rPr>
          <w:rFonts w:eastAsia="Times New Roman" w:cs="Tahoma"/>
          <w:sz w:val="20"/>
          <w:szCs w:val="20"/>
        </w:rPr>
      </w:pPr>
      <w:r w:rsidRPr="00270D91">
        <w:rPr>
          <w:rFonts w:eastAsia="Times New Roman" w:cs="TimesNewRomanPSMT"/>
          <w:sz w:val="20"/>
          <w:szCs w:val="20"/>
        </w:rPr>
        <w:t>Navn: ……………</w:t>
      </w:r>
      <w:proofErr w:type="gramStart"/>
      <w:r w:rsidRPr="00270D91">
        <w:rPr>
          <w:rFonts w:eastAsia="Times New Roman" w:cs="TimesNewRomanPSMT"/>
          <w:sz w:val="20"/>
          <w:szCs w:val="20"/>
        </w:rPr>
        <w:t>………….</w:t>
      </w:r>
      <w:proofErr w:type="gramEnd"/>
      <w:r w:rsidRPr="00270D91">
        <w:rPr>
          <w:rFonts w:eastAsia="Times New Roman" w:cs="TimesNewRomanPSMT"/>
          <w:sz w:val="20"/>
          <w:szCs w:val="20"/>
        </w:rPr>
        <w:t>. </w:t>
      </w:r>
    </w:p>
    <w:p w14:paraId="6C086C3B" w14:textId="77777777" w:rsidR="0022238B" w:rsidRPr="00270D91" w:rsidRDefault="0022238B" w:rsidP="0022238B">
      <w:pPr>
        <w:autoSpaceDE w:val="0"/>
        <w:autoSpaceDN w:val="0"/>
        <w:adjustRightInd w:val="0"/>
        <w:rPr>
          <w:rFonts w:eastAsia="Times New Roman" w:cs="Tahoma"/>
          <w:sz w:val="20"/>
          <w:szCs w:val="20"/>
        </w:rPr>
      </w:pPr>
      <w:r w:rsidRPr="00270D91">
        <w:rPr>
          <w:rFonts w:eastAsia="Times New Roman" w:cs="TimesNewRomanPSMT"/>
          <w:sz w:val="20"/>
          <w:szCs w:val="20"/>
        </w:rPr>
        <w:t>Adresse der du oppholder deg: </w:t>
      </w:r>
    </w:p>
    <w:p w14:paraId="1A2D1450" w14:textId="77777777" w:rsidR="0022238B" w:rsidRPr="00270D91" w:rsidRDefault="0022238B" w:rsidP="0022238B">
      <w:pPr>
        <w:autoSpaceDE w:val="0"/>
        <w:autoSpaceDN w:val="0"/>
        <w:adjustRightInd w:val="0"/>
        <w:rPr>
          <w:rFonts w:eastAsia="Times New Roman" w:cs="Tahoma"/>
          <w:sz w:val="20"/>
          <w:szCs w:val="20"/>
          <w:lang w:val="da-DK"/>
        </w:rPr>
      </w:pPr>
      <w:r w:rsidRPr="00270D91">
        <w:rPr>
          <w:rFonts w:eastAsia="Times New Roman" w:cs="TimesNewRomanPSMT"/>
          <w:sz w:val="20"/>
          <w:szCs w:val="20"/>
          <w:lang w:val="da-DK"/>
        </w:rPr>
        <w:t>……………………………….. </w:t>
      </w:r>
    </w:p>
    <w:p w14:paraId="4E7104B9" w14:textId="77777777" w:rsidR="0022238B" w:rsidRPr="00270D91" w:rsidRDefault="0022238B" w:rsidP="0022238B">
      <w:pPr>
        <w:autoSpaceDE w:val="0"/>
        <w:autoSpaceDN w:val="0"/>
        <w:adjustRightInd w:val="0"/>
        <w:rPr>
          <w:rFonts w:eastAsia="Times New Roman" w:cs="Tahoma"/>
          <w:sz w:val="20"/>
          <w:szCs w:val="20"/>
          <w:lang w:val="da-DK"/>
        </w:rPr>
      </w:pPr>
      <w:r w:rsidRPr="00270D91">
        <w:rPr>
          <w:rFonts w:eastAsia="Times New Roman" w:cs="TimesNewRomanPSMT"/>
          <w:sz w:val="20"/>
          <w:szCs w:val="20"/>
          <w:lang w:val="da-DK"/>
        </w:rPr>
        <w:t>………………………………... </w:t>
      </w:r>
    </w:p>
    <w:p w14:paraId="60CF07DE" w14:textId="77777777" w:rsidR="0022238B" w:rsidRPr="00270D91" w:rsidRDefault="0022238B" w:rsidP="0022238B">
      <w:pPr>
        <w:autoSpaceDE w:val="0"/>
        <w:autoSpaceDN w:val="0"/>
        <w:adjustRightInd w:val="0"/>
        <w:rPr>
          <w:rFonts w:eastAsia="Times New Roman" w:cs="Tahoma"/>
          <w:sz w:val="20"/>
          <w:szCs w:val="20"/>
          <w:lang w:val="da-DK"/>
        </w:rPr>
      </w:pPr>
      <w:r w:rsidRPr="00270D91">
        <w:rPr>
          <w:rFonts w:eastAsia="Times New Roman" w:cs="TimesNewRomanPSMT"/>
          <w:sz w:val="20"/>
          <w:szCs w:val="20"/>
          <w:lang w:val="da-DK"/>
        </w:rPr>
        <w:t>………………………………... </w:t>
      </w:r>
    </w:p>
    <w:p w14:paraId="016DC79D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 </w:t>
      </w:r>
    </w:p>
    <w:p w14:paraId="6B8F7E17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 </w:t>
      </w:r>
    </w:p>
    <w:p w14:paraId="7AE53110" w14:textId="77777777" w:rsidR="0022238B" w:rsidRPr="006E0C18" w:rsidRDefault="0022238B" w:rsidP="00270D91">
      <w:pPr>
        <w:autoSpaceDE w:val="0"/>
        <w:autoSpaceDN w:val="0"/>
        <w:adjustRightInd w:val="0"/>
        <w:ind w:left="5664" w:firstLine="708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Dato: ………. Sted ……………. </w:t>
      </w:r>
    </w:p>
    <w:p w14:paraId="4598302B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 </w:t>
      </w:r>
    </w:p>
    <w:p w14:paraId="7A7CB71C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Kreditors navn: …………… </w:t>
      </w:r>
    </w:p>
    <w:p w14:paraId="1D89B70B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imesNewRomanPSMT"/>
          <w:sz w:val="22"/>
          <w:szCs w:val="22"/>
          <w:lang w:val="da-DK"/>
        </w:rPr>
        <w:t>Adresse: …………………… </w:t>
      </w:r>
    </w:p>
    <w:p w14:paraId="473FDCDD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……………………………... </w:t>
      </w:r>
    </w:p>
    <w:p w14:paraId="7808E924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……………………………... </w:t>
      </w:r>
    </w:p>
    <w:p w14:paraId="08E508A3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558900BF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03EE8DAF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71BE346F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  <w:r w:rsidRPr="006E0C18">
        <w:rPr>
          <w:rFonts w:eastAsia="Times New Roman" w:cs="TimesNewRomanPSMT"/>
          <w:b/>
          <w:bCs/>
          <w:sz w:val="22"/>
          <w:szCs w:val="22"/>
        </w:rPr>
        <w:t>INNHENTING AV OPPLYSNINGER FOR NAVN: …………………………………………………………………………</w:t>
      </w:r>
    </w:p>
    <w:p w14:paraId="28EE7991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</w:p>
    <w:p w14:paraId="5FBA713D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  <w:r w:rsidRPr="006E0C18">
        <w:rPr>
          <w:rFonts w:eastAsia="Times New Roman" w:cs="TimesNewRomanPSMT"/>
          <w:b/>
          <w:bCs/>
          <w:sz w:val="22"/>
          <w:szCs w:val="22"/>
        </w:rPr>
        <w:t xml:space="preserve">OG PERSONNUMMER: …………………………………………………………………………………. </w:t>
      </w:r>
    </w:p>
    <w:p w14:paraId="0E970888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</w:p>
    <w:p w14:paraId="532EF4F0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Jeg har mistet oversikten over gjeldssituasjonen min og ønsker derfor å få opplyst om eventuelle gjeldsposter hos dere. </w:t>
      </w:r>
    </w:p>
    <w:p w14:paraId="4B77897B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43E21BE9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Hvis dere finner krav på meg ønsker jeg å få oversendt en bekreftelse samt informasjon om: </w:t>
      </w:r>
    </w:p>
    <w:p w14:paraId="54558685" w14:textId="77777777" w:rsidR="0022238B" w:rsidRPr="006E0C18" w:rsidRDefault="0022238B" w:rsidP="0022238B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Gjeldspostens opprinnelse/ gjeldsgrunnlag </w:t>
      </w:r>
    </w:p>
    <w:p w14:paraId="70168417" w14:textId="77777777" w:rsidR="0022238B" w:rsidRPr="006E0C18" w:rsidRDefault="0022238B" w:rsidP="0022238B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Hovedstol </w:t>
      </w:r>
    </w:p>
    <w:p w14:paraId="2AD65626" w14:textId="77777777" w:rsidR="0022238B" w:rsidRPr="006E0C18" w:rsidRDefault="0022238B" w:rsidP="0022238B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Renter </w:t>
      </w:r>
    </w:p>
    <w:p w14:paraId="7BB3C9F1" w14:textId="77777777" w:rsidR="0022238B" w:rsidRPr="006E0C18" w:rsidRDefault="0022238B" w:rsidP="0022238B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Omkostninger </w:t>
      </w:r>
    </w:p>
    <w:p w14:paraId="3B571019" w14:textId="77777777" w:rsidR="0022238B" w:rsidRPr="006E0C18" w:rsidRDefault="0022238B" w:rsidP="0022238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Eventuelle nedbetalinger </w:t>
      </w:r>
    </w:p>
    <w:p w14:paraId="16115824" w14:textId="77777777" w:rsidR="0022238B" w:rsidRPr="006E0C18" w:rsidRDefault="0022238B" w:rsidP="0022238B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Annen relevant informasjon </w:t>
      </w:r>
    </w:p>
    <w:p w14:paraId="326F1460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6A6D82A9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Dette brevet er ingen erkjennelse av gjeld. </w:t>
      </w:r>
    </w:p>
    <w:p w14:paraId="063A7ACB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0C8578B8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7774DC71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5939E4B1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14:paraId="1D074E11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Med vennlig hilsen </w:t>
      </w:r>
    </w:p>
    <w:p w14:paraId="3C4AAE01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18022F50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26DDC676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251371C3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imesNewRomanPSMT"/>
          <w:sz w:val="22"/>
          <w:szCs w:val="22"/>
        </w:rPr>
      </w:pPr>
    </w:p>
    <w:p w14:paraId="760017F5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</w:p>
    <w:p w14:paraId="7CA41533" w14:textId="77777777" w:rsidR="0022238B" w:rsidRPr="006E0C18" w:rsidRDefault="0022238B" w:rsidP="0022238B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…………………………………………. </w:t>
      </w:r>
    </w:p>
    <w:p w14:paraId="6271FFE0" w14:textId="7C18A5A4" w:rsidR="007D0AB8" w:rsidRDefault="007D0AB8"/>
    <w:sectPr w:rsidR="0087353B" w:rsidSect="005F401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11235708">
    <w:abstractNumId w:val="3"/>
  </w:num>
  <w:num w:numId="2" w16cid:durableId="2011253590">
    <w:abstractNumId w:val="4"/>
  </w:num>
  <w:num w:numId="3" w16cid:durableId="2120905785">
    <w:abstractNumId w:val="2"/>
  </w:num>
  <w:num w:numId="4" w16cid:durableId="1074621890">
    <w:abstractNumId w:val="0"/>
  </w:num>
  <w:num w:numId="5" w16cid:durableId="42357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8B"/>
    <w:rsid w:val="0022238B"/>
    <w:rsid w:val="00270D91"/>
    <w:rsid w:val="005F4016"/>
    <w:rsid w:val="00702CB5"/>
    <w:rsid w:val="00D2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DD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2238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8ce83-7be1-44c1-9544-e2df4585bd6d">
      <Terms xmlns="http://schemas.microsoft.com/office/infopath/2007/PartnerControls"/>
    </lcf76f155ced4ddcb4097134ff3c332f>
    <TaxCatchAll xmlns="1f4208af-b40d-4b31-981a-618ddeab57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FD9A92204E1C4784F09BDC940CB53F" ma:contentTypeVersion="11" ma:contentTypeDescription="Opprett et nytt dokument." ma:contentTypeScope="" ma:versionID="5ac152dfa060a6a555102fe7b7bc6b5c">
  <xsd:schema xmlns:xsd="http://www.w3.org/2001/XMLSchema" xmlns:xs="http://www.w3.org/2001/XMLSchema" xmlns:p="http://schemas.microsoft.com/office/2006/metadata/properties" xmlns:ns2="2c98ce83-7be1-44c1-9544-e2df4585bd6d" xmlns:ns3="1f4208af-b40d-4b31-981a-618ddeab571f" targetNamespace="http://schemas.microsoft.com/office/2006/metadata/properties" ma:root="true" ma:fieldsID="51119123ee6e365bf50ad97b217f352a" ns2:_="" ns3:_="">
    <xsd:import namespace="2c98ce83-7be1-44c1-9544-e2df4585bd6d"/>
    <xsd:import namespace="1f4208af-b40d-4b31-981a-618ddeab5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ce83-7be1-44c1-9544-e2df4585b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1530352a-ac41-4fbd-90f0-f75dc80362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208af-b40d-4b31-981a-618ddeab57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7e3cb2-1578-4388-9bcc-1dc9e9e87a69}" ma:internalName="TaxCatchAll" ma:showField="CatchAllData" ma:web="1f4208af-b40d-4b31-981a-618ddeab5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83C2C8-BBA3-495D-B511-4C9058A535C8}">
  <ds:schemaRefs>
    <ds:schemaRef ds:uri="http://schemas.microsoft.com/office/2006/metadata/properties"/>
    <ds:schemaRef ds:uri="http://schemas.microsoft.com/office/infopath/2007/PartnerControls"/>
    <ds:schemaRef ds:uri="2c98ce83-7be1-44c1-9544-e2df4585bd6d"/>
    <ds:schemaRef ds:uri="1f4208af-b40d-4b31-981a-618ddeab571f"/>
  </ds:schemaRefs>
</ds:datastoreItem>
</file>

<file path=customXml/itemProps2.xml><?xml version="1.0" encoding="utf-8"?>
<ds:datastoreItem xmlns:ds="http://schemas.openxmlformats.org/officeDocument/2006/customXml" ds:itemID="{E9746EE7-3DCA-4FE6-BF2D-367133C46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27B85-19EE-4ECC-9A26-7EB3E0672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8ce83-7be1-44c1-9544-e2df4585bd6d"/>
    <ds:schemaRef ds:uri="1f4208af-b40d-4b31-981a-618ddeab5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649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Guro Eriksrud</dc:creator>
  <cp:keywords/>
  <dc:description/>
  <cp:lastModifiedBy>Lully C Heje</cp:lastModifiedBy>
  <cp:revision>2</cp:revision>
  <dcterms:created xsi:type="dcterms:W3CDTF">2026-07-31T12:41:00Z</dcterms:created>
  <dcterms:modified xsi:type="dcterms:W3CDTF">2026-07-31T12:41:00Z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0x0101006FFD9A92204E1C4784F09BDC940CB53F</vt:lpwstr>
  </property>
  <property fmtid="{D5CDD505-2E9C-101B-9397-08002B2CF9AE}" pid="3" name="Order">
    <vt:r8>16400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